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FF4210" w:rsidRDefault="00FF4210" w:rsidP="00FF4210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MODULO  DI  DICHIARAZIONE  DEI TITOLI  AI  FINI  DELL’ATTRIBUZIONE  DEL PUNTEGGIO  PER  ASPIRA</w:t>
      </w:r>
      <w:r w:rsidR="003642A2">
        <w:rPr>
          <w:rFonts w:asciiTheme="minorHAnsi" w:hAnsiTheme="minorHAnsi"/>
          <w:b/>
          <w:sz w:val="28"/>
          <w:szCs w:val="28"/>
        </w:rPr>
        <w:t>NTI  AD  INCARICO  DI  ESPERTO ESTERNO</w:t>
      </w:r>
    </w:p>
    <w:p w:rsidR="00FF4210" w:rsidRDefault="00FF4210" w:rsidP="00FF4210">
      <w:pPr>
        <w:jc w:val="both"/>
        <w:rPr>
          <w:rFonts w:ascii="Arial Narrow" w:hAnsi="Arial Narrow"/>
        </w:rPr>
      </w:pPr>
    </w:p>
    <w:p w:rsidR="00FF4210" w:rsidRDefault="00FF4210" w:rsidP="00FF4210">
      <w:pPr>
        <w:spacing w:line="360" w:lineRule="auto"/>
        <w:jc w:val="both"/>
        <w:rPr>
          <w:rFonts w:asciiTheme="minorHAnsi" w:hAnsiTheme="minorHAnsi" w:cs="Thorndale"/>
        </w:rPr>
      </w:pPr>
      <w:r>
        <w:rPr>
          <w:rFonts w:asciiTheme="minorHAnsi" w:hAnsiTheme="minorHAnsi" w:cs="Thorndale"/>
        </w:rPr>
        <w:t>Il/La sottoscritto/a ___________________________________________nato/a  _______________</w:t>
      </w:r>
    </w:p>
    <w:p w:rsidR="00FF4210" w:rsidRDefault="00FF4210" w:rsidP="00FF4210">
      <w:pPr>
        <w:pStyle w:val="Default"/>
        <w:rPr>
          <w:rFonts w:asciiTheme="minorHAnsi" w:hAnsiTheme="minorHAnsi" w:cs="Thorndale"/>
        </w:rPr>
      </w:pPr>
      <w:r>
        <w:rPr>
          <w:rFonts w:asciiTheme="minorHAnsi" w:hAnsiTheme="minorHAnsi" w:cs="Thorndale"/>
        </w:rPr>
        <w:t xml:space="preserve"> il ___/___/_____, </w:t>
      </w:r>
    </w:p>
    <w:p w:rsidR="00FF4210" w:rsidRDefault="00FF4210" w:rsidP="00FF4210">
      <w:pPr>
        <w:jc w:val="center"/>
        <w:rPr>
          <w:b/>
        </w:rPr>
      </w:pPr>
      <w:r>
        <w:rPr>
          <w:b/>
        </w:rPr>
        <w:t>DICHIARA</w:t>
      </w:r>
    </w:p>
    <w:p w:rsidR="00B054D2" w:rsidRDefault="00B054D2" w:rsidP="00B054D2">
      <w:pPr>
        <w:rPr>
          <w:rFonts w:asciiTheme="minorHAnsi" w:hAnsiTheme="minorHAnsi"/>
        </w:rPr>
      </w:pPr>
    </w:p>
    <w:p w:rsidR="00154FB4" w:rsidRPr="00B054D2" w:rsidRDefault="00FF4210" w:rsidP="00B054D2">
      <w:pPr>
        <w:rPr>
          <w:rFonts w:asciiTheme="minorHAnsi" w:hAnsiTheme="minorHAnsi"/>
        </w:rPr>
      </w:pPr>
      <w:r w:rsidRPr="00B054D2">
        <w:rPr>
          <w:rFonts w:asciiTheme="minorHAnsi" w:hAnsiTheme="minorHAnsi"/>
        </w:rPr>
        <w:t xml:space="preserve">di possedere, all’atto della presentazione della domanda per incarico di </w:t>
      </w:r>
      <w:r w:rsidRPr="00B054D2">
        <w:rPr>
          <w:rFonts w:asciiTheme="minorHAnsi" w:hAnsiTheme="minorHAnsi"/>
          <w:b/>
        </w:rPr>
        <w:t xml:space="preserve">ESPERTO </w:t>
      </w:r>
      <w:r w:rsidR="003642A2">
        <w:rPr>
          <w:rFonts w:asciiTheme="minorHAnsi" w:hAnsiTheme="minorHAnsi"/>
          <w:b/>
        </w:rPr>
        <w:t>ESTERNO</w:t>
      </w:r>
      <w:r w:rsidRPr="00B054D2">
        <w:rPr>
          <w:rFonts w:asciiTheme="minorHAnsi" w:hAnsiTheme="minorHAnsi"/>
        </w:rPr>
        <w:t xml:space="preserve">  nel progetto  PON-FSE -</w:t>
      </w:r>
      <w:r w:rsidR="00AF677C" w:rsidRPr="00B054D2">
        <w:rPr>
          <w:rFonts w:asciiTheme="minorHAnsi" w:hAnsiTheme="minorHAnsi"/>
        </w:rPr>
        <w:t>”</w:t>
      </w:r>
      <w:r w:rsidR="00925A62" w:rsidRPr="00B054D2">
        <w:rPr>
          <w:rFonts w:asciiTheme="minorHAnsi" w:hAnsiTheme="minorHAnsi"/>
          <w:b/>
        </w:rPr>
        <w:t>LO SPORT TI SORRIDE, SORRIDI ALLO SPORT</w:t>
      </w:r>
      <w:r w:rsidR="00B054D2" w:rsidRPr="00B054D2">
        <w:rPr>
          <w:rFonts w:asciiTheme="minorHAnsi" w:hAnsiTheme="minorHAnsi"/>
          <w:b/>
        </w:rPr>
        <w:t>”</w:t>
      </w:r>
      <w:r w:rsidR="00B054D2" w:rsidRPr="00B054D2">
        <w:rPr>
          <w:rFonts w:asciiTheme="minorHAnsi" w:hAnsiTheme="minorHAnsi"/>
        </w:rPr>
        <w:t xml:space="preserve"> i seguenti titoli:</w:t>
      </w:r>
    </w:p>
    <w:p w:rsidR="00B054D2" w:rsidRDefault="00B054D2" w:rsidP="00FF4210">
      <w:pPr>
        <w:pStyle w:val="Paragrafoelenco"/>
        <w:ind w:left="360"/>
        <w:rPr>
          <w:rFonts w:asciiTheme="minorHAnsi" w:hAnsiTheme="minorHAnsi"/>
          <w:lang w:val="it-IT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992"/>
        <w:gridCol w:w="1276"/>
        <w:gridCol w:w="851"/>
        <w:gridCol w:w="1275"/>
      </w:tblGrid>
      <w:tr w:rsidR="00B054D2" w:rsidTr="00B054D2">
        <w:trPr>
          <w:trHeight w:val="555"/>
        </w:trPr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B054D2" w:rsidRDefault="00B054D2" w:rsidP="00C103C8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347"/>
        </w:trPr>
        <w:tc>
          <w:tcPr>
            <w:tcW w:w="6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110 e lode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punti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per ogni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superiore a 76 punti 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voto pari o inferiore a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76 punti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rPr>
          <w:trHeight w:val="555"/>
        </w:trPr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054D2" w:rsidRDefault="00B054D2" w:rsidP="00C103C8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B.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  <w:t>Altri titoli culturali</w:t>
            </w:r>
          </w:p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276"/>
        </w:trPr>
        <w:tc>
          <w:tcPr>
            <w:tcW w:w="6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conseguito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oltre al titolo di studio richiesto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Dottorato di ricerca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congruente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Master universitario di almeno 1500 ore (60 CFU)  congruente con le finalità del modulo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Diplomi di specializzazione post-laurea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congruenti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Patente Europea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ECDL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Altre certificazioni informatiche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01 ( max 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rPr>
          <w:trHeight w:val="40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054D2" w:rsidRDefault="00B054D2" w:rsidP="00C103C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C.  Esperienze lavorative e/o professionali</w:t>
            </w:r>
          </w:p>
          <w:p w:rsidR="00B054D2" w:rsidRDefault="00B054D2" w:rsidP="00C103C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</w:p>
          <w:p w:rsidR="00B054D2" w:rsidRDefault="00B054D2" w:rsidP="00C103C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429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Incarichi di docenza in attività laboratoriali extracurriculari inerenti il modulo richiesto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Punti 04( per ogni esperienza) max 20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Documentata esperienza nella conduzione di attività relative al progetto richiesto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Pubblicazioni nel settore di riferimento (libri,saggi…)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1 per pubblicazione (Max 10)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B054D2" w:rsidTr="00B054D2">
        <w:trPr>
          <w:trHeight w:val="40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Prova professionale  (Congruente con le finalità del modulo)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B054D2" w:rsidTr="00B054D2">
        <w:trPr>
          <w:trHeight w:val="233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4D2" w:rsidRDefault="00B054D2" w:rsidP="00C103C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Traccia programmatica dell’intervento che si intende svolgere per l’attività richiesta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Colloquio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B054D2" w:rsidTr="00B054D2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2" w:rsidRDefault="00B054D2" w:rsidP="00C103C8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B054D2" w:rsidRDefault="00B054D2" w:rsidP="00B054D2">
      <w:pPr>
        <w:rPr>
          <w:rFonts w:asciiTheme="minorHAnsi" w:hAnsiTheme="minorHAnsi"/>
          <w:sz w:val="22"/>
          <w:szCs w:val="22"/>
        </w:rPr>
      </w:pPr>
    </w:p>
    <w:p w:rsidR="00B054D2" w:rsidRPr="004639CF" w:rsidRDefault="00B054D2" w:rsidP="00B054D2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4639CF">
        <w:rPr>
          <w:rFonts w:asciiTheme="minorHAnsi" w:hAnsiTheme="minorHAnsi"/>
          <w:b/>
          <w:sz w:val="22"/>
          <w:szCs w:val="22"/>
        </w:rPr>
        <w:t>Si dichiara che la richiesta di punteggio  trova riscontro nel curriculum vitae allegato.</w:t>
      </w:r>
    </w:p>
    <w:p w:rsidR="00B054D2" w:rsidRPr="004639CF" w:rsidRDefault="00B054D2" w:rsidP="00B054D2">
      <w:pPr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4639CF">
        <w:rPr>
          <w:rFonts w:asciiTheme="minorHAnsi" w:hAnsiTheme="minorHAnsi"/>
          <w:i/>
          <w:sz w:val="22"/>
          <w:szCs w:val="22"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B054D2" w:rsidRDefault="00B054D2" w:rsidP="00B054D2">
      <w:pPr>
        <w:spacing w:line="360" w:lineRule="auto"/>
        <w:jc w:val="both"/>
        <w:rPr>
          <w:rFonts w:ascii="Calibri" w:hAnsi="Calibri" w:cs="Calibri"/>
          <w:color w:val="000000"/>
        </w:rPr>
      </w:pPr>
      <w:r w:rsidRPr="004639CF">
        <w:rPr>
          <w:rFonts w:asciiTheme="minorHAnsi" w:hAnsiTheme="minorHAnsi"/>
          <w:b/>
          <w:sz w:val="22"/>
          <w:szCs w:val="22"/>
        </w:rPr>
        <w:t>I titoli e le esperienze, considerati ai fini del punteggio nel curriculum vitae, dovranno essere debitamente evidenziati</w:t>
      </w:r>
      <w:r>
        <w:rPr>
          <w:rFonts w:asciiTheme="minorHAnsi" w:hAnsiTheme="minorHAnsi"/>
          <w:b/>
          <w:sz w:val="22"/>
          <w:szCs w:val="22"/>
        </w:rPr>
        <w:t>.</w:t>
      </w:r>
      <w:r>
        <w:rPr>
          <w:rFonts w:ascii="Tw Cen MT" w:hAnsi="Tw Cen MT"/>
          <w:sz w:val="16"/>
          <w:szCs w:val="16"/>
        </w:rPr>
        <w:t xml:space="preserve"> </w:t>
      </w:r>
    </w:p>
    <w:p w:rsidR="00B054D2" w:rsidRDefault="00B054D2" w:rsidP="00FF4210">
      <w:pPr>
        <w:pStyle w:val="Paragrafoelenco"/>
        <w:ind w:left="360"/>
        <w:rPr>
          <w:rFonts w:asciiTheme="minorHAnsi" w:hAnsiTheme="minorHAnsi"/>
          <w:lang w:val="it-IT"/>
        </w:rPr>
      </w:pPr>
    </w:p>
    <w:p w:rsidR="00A94515" w:rsidRDefault="00A94515" w:rsidP="00A94515">
      <w:pPr>
        <w:pStyle w:val="Titolo"/>
        <w:ind w:left="360"/>
        <w:rPr>
          <w:rFonts w:ascii="Calibri" w:hAnsi="Calibri" w:cs="Calibri"/>
          <w:color w:val="000000"/>
        </w:rPr>
      </w:pPr>
      <w:r w:rsidRPr="004D4F2D">
        <w:rPr>
          <w:rFonts w:asciiTheme="minorHAnsi" w:hAnsiTheme="minorHAnsi"/>
          <w:sz w:val="28"/>
          <w:szCs w:val="28"/>
        </w:rPr>
        <w:t xml:space="preserve">                              FIRMA</w:t>
      </w:r>
      <w:r>
        <w:t xml:space="preserve"> ____________</w:t>
      </w:r>
      <w:r w:rsidRPr="00F404C1">
        <w:t>____________</w:t>
      </w:r>
      <w:r>
        <w:rPr>
          <w:bCs/>
          <w:lang w:eastAsia="ar-SA"/>
        </w:rPr>
        <w:t xml:space="preserve">                   </w:t>
      </w:r>
    </w:p>
    <w:p w:rsidR="00A94515" w:rsidRDefault="00A94515" w:rsidP="00A94515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AF677C" w:rsidRDefault="00AF677C" w:rsidP="00A94515">
      <w:pPr>
        <w:pStyle w:val="Corpodeltesto"/>
        <w:widowControl w:val="0"/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54D" w:rsidRDefault="0018754D">
      <w:r>
        <w:separator/>
      </w:r>
    </w:p>
  </w:endnote>
  <w:endnote w:type="continuationSeparator" w:id="0">
    <w:p w:rsidR="0018754D" w:rsidRDefault="00187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="003642A2"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</w:t>
          </w:r>
          <w:r w:rsidR="003642A2">
            <w:rPr>
              <w:rFonts w:ascii="Calibri" w:hAnsi="Calibri" w:cs="Calibri"/>
              <w:b/>
              <w:color w:val="0000FF"/>
              <w:sz w:val="20"/>
              <w:szCs w:val="20"/>
            </w:rPr>
            <w:t>C</w:t>
          </w:r>
          <w:r w:rsidR="003642A2"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Modello </w:t>
          </w:r>
          <w:r w:rsidR="003642A2">
            <w:rPr>
              <w:rFonts w:ascii="Calibri" w:hAnsi="Calibri" w:cs="Calibri"/>
              <w:b/>
              <w:color w:val="0000FF"/>
              <w:sz w:val="20"/>
              <w:szCs w:val="20"/>
            </w:rPr>
            <w:t>Richiesta Valutazione Titoli</w:t>
          </w:r>
        </w:p>
        <w:p w:rsidR="004D4F2D" w:rsidRPr="004D4F2D" w:rsidRDefault="004D4F2D" w:rsidP="00154FB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F80F34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F80F34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5F2BA7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F80F34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3642A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</w:t>
          </w:r>
          <w:r w:rsidR="003642A2">
            <w:rPr>
              <w:rFonts w:ascii="Calibri" w:hAnsi="Calibri" w:cs="Calibri"/>
              <w:b/>
              <w:color w:val="0000FF"/>
              <w:sz w:val="20"/>
              <w:szCs w:val="20"/>
            </w:rPr>
            <w:t>C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Modello </w:t>
          </w:r>
          <w:r w:rsidR="003642A2">
            <w:rPr>
              <w:rFonts w:ascii="Calibri" w:hAnsi="Calibri" w:cs="Calibri"/>
              <w:b/>
              <w:color w:val="0000FF"/>
              <w:sz w:val="20"/>
              <w:szCs w:val="20"/>
            </w:rPr>
            <w:t>Richiesta Valutazione Titoli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F80F34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F80F34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18754D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F80F34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54D" w:rsidRDefault="0018754D">
      <w:r>
        <w:separator/>
      </w:r>
    </w:p>
  </w:footnote>
  <w:footnote w:type="continuationSeparator" w:id="0">
    <w:p w:rsidR="0018754D" w:rsidRDefault="001875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5080"/>
    <w:rsid w:val="00120CD6"/>
    <w:rsid w:val="00137379"/>
    <w:rsid w:val="00150558"/>
    <w:rsid w:val="00154FB4"/>
    <w:rsid w:val="00160074"/>
    <w:rsid w:val="00164236"/>
    <w:rsid w:val="00172156"/>
    <w:rsid w:val="00180747"/>
    <w:rsid w:val="00185164"/>
    <w:rsid w:val="00185474"/>
    <w:rsid w:val="0018754D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4C50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642A2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2BA7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94515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54D2"/>
    <w:rsid w:val="00B063A1"/>
    <w:rsid w:val="00B22623"/>
    <w:rsid w:val="00B31D4D"/>
    <w:rsid w:val="00B82EF3"/>
    <w:rsid w:val="00B900F6"/>
    <w:rsid w:val="00B9184D"/>
    <w:rsid w:val="00B93F30"/>
    <w:rsid w:val="00B97107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0F34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4210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3575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2018-12-18T22:36:00Z</dcterms:created>
  <dcterms:modified xsi:type="dcterms:W3CDTF">2018-12-18T22:36:00Z</dcterms:modified>
</cp:coreProperties>
</file>